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C97" w:rsidRDefault="00273C97">
      <w:pPr>
        <w:spacing w:before="100"/>
        <w:ind w:left="7430"/>
      </w:pPr>
    </w:p>
    <w:p w:rsidR="00273C97" w:rsidRPr="00B74E41" w:rsidRDefault="00273C97" w:rsidP="00B74E41">
      <w:pPr>
        <w:spacing w:line="260" w:lineRule="exact"/>
        <w:ind w:left="140"/>
        <w:jc w:val="center"/>
        <w:rPr>
          <w:rFonts w:ascii="Arial Narrow" w:eastAsia="Arial Narrow" w:hAnsi="Arial Narrow" w:cs="Arial Narrow"/>
          <w:sz w:val="28"/>
          <w:szCs w:val="28"/>
        </w:rPr>
      </w:pPr>
      <w:r w:rsidRPr="00B74E41">
        <w:rPr>
          <w:sz w:val="28"/>
          <w:szCs w:val="28"/>
        </w:rPr>
        <w:pict>
          <v:group id="_x0000_s1031" style="position:absolute;left:0;text-align:left;margin-left:70.6pt;margin-top:15.6pt;width:470.95pt;height:0;z-index:-251659264;mso-position-horizontal-relative:page" coordorigin="1412,312" coordsize="9419,0">
            <v:shape id="_x0000_s1032" style="position:absolute;left:1412;top:312;width:9419;height:0" coordorigin="1412,312" coordsize="9419,0" path="m1412,312r9419,e" filled="f" strokeweight="1.54pt">
              <v:path arrowok="t"/>
            </v:shape>
            <w10:wrap anchorx="page"/>
          </v:group>
        </w:pict>
      </w:r>
      <w:r w:rsidR="00EC0967" w:rsidRPr="00B74E41">
        <w:rPr>
          <w:rFonts w:ascii="Arial Narrow" w:eastAsia="Arial Narrow" w:hAnsi="Arial Narrow" w:cs="Arial Narrow"/>
          <w:b/>
          <w:color w:val="810081"/>
          <w:spacing w:val="-1"/>
          <w:position w:val="-1"/>
          <w:sz w:val="28"/>
          <w:szCs w:val="28"/>
        </w:rPr>
        <w:t>M</w:t>
      </w:r>
      <w:r w:rsidR="00EC0967" w:rsidRPr="00B74E41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i</w:t>
      </w:r>
      <w:r w:rsidR="00EC0967" w:rsidRPr="00B74E41">
        <w:rPr>
          <w:rFonts w:ascii="Arial Narrow" w:eastAsia="Arial Narrow" w:hAnsi="Arial Narrow" w:cs="Arial Narrow"/>
          <w:b/>
          <w:color w:val="810081"/>
          <w:spacing w:val="1"/>
          <w:position w:val="-1"/>
          <w:sz w:val="28"/>
          <w:szCs w:val="28"/>
        </w:rPr>
        <w:t>s</w:t>
      </w:r>
      <w:r w:rsidR="00EC0967" w:rsidRPr="00B74E41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pl</w:t>
      </w:r>
      <w:r w:rsidR="00EC0967" w:rsidRPr="00B74E41">
        <w:rPr>
          <w:rFonts w:ascii="Arial Narrow" w:eastAsia="Arial Narrow" w:hAnsi="Arial Narrow" w:cs="Arial Narrow"/>
          <w:b/>
          <w:color w:val="810081"/>
          <w:spacing w:val="1"/>
          <w:position w:val="-1"/>
          <w:sz w:val="28"/>
          <w:szCs w:val="28"/>
        </w:rPr>
        <w:t>a</w:t>
      </w:r>
      <w:r w:rsidR="00EC0967" w:rsidRPr="00B74E41">
        <w:rPr>
          <w:rFonts w:ascii="Arial Narrow" w:eastAsia="Arial Narrow" w:hAnsi="Arial Narrow" w:cs="Arial Narrow"/>
          <w:b/>
          <w:color w:val="810081"/>
          <w:spacing w:val="-1"/>
          <w:position w:val="-1"/>
          <w:sz w:val="28"/>
          <w:szCs w:val="28"/>
        </w:rPr>
        <w:t>c</w:t>
      </w:r>
      <w:r w:rsidR="00EC0967" w:rsidRPr="00B74E41">
        <w:rPr>
          <w:rFonts w:ascii="Arial Narrow" w:eastAsia="Arial Narrow" w:hAnsi="Arial Narrow" w:cs="Arial Narrow"/>
          <w:b/>
          <w:color w:val="810081"/>
          <w:spacing w:val="1"/>
          <w:position w:val="-1"/>
          <w:sz w:val="28"/>
          <w:szCs w:val="28"/>
        </w:rPr>
        <w:t>e</w:t>
      </w:r>
      <w:r w:rsidR="00EC0967" w:rsidRPr="00B74E41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d / Lo</w:t>
      </w:r>
      <w:r w:rsidR="00EC0967" w:rsidRPr="00B74E41">
        <w:rPr>
          <w:rFonts w:ascii="Arial Narrow" w:eastAsia="Arial Narrow" w:hAnsi="Arial Narrow" w:cs="Arial Narrow"/>
          <w:b/>
          <w:color w:val="810081"/>
          <w:spacing w:val="1"/>
          <w:position w:val="-1"/>
          <w:sz w:val="28"/>
          <w:szCs w:val="28"/>
        </w:rPr>
        <w:t>s</w:t>
      </w:r>
      <w:r w:rsidR="00EC0967" w:rsidRPr="00B74E41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t</w:t>
      </w:r>
      <w:r w:rsidR="00EC0967" w:rsidRPr="00B74E41">
        <w:rPr>
          <w:rFonts w:ascii="Arial Narrow" w:eastAsia="Arial Narrow" w:hAnsi="Arial Narrow" w:cs="Arial Narrow"/>
          <w:b/>
          <w:color w:val="810081"/>
          <w:spacing w:val="1"/>
          <w:position w:val="-1"/>
          <w:sz w:val="28"/>
          <w:szCs w:val="28"/>
        </w:rPr>
        <w:t xml:space="preserve"> </w:t>
      </w:r>
      <w:r w:rsidR="00EC0967" w:rsidRPr="00B74E41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–</w:t>
      </w:r>
      <w:r w:rsidR="00EC0967" w:rsidRPr="00B74E41">
        <w:rPr>
          <w:rFonts w:ascii="Arial Narrow" w:eastAsia="Arial Narrow" w:hAnsi="Arial Narrow" w:cs="Arial Narrow"/>
          <w:b/>
          <w:color w:val="810081"/>
          <w:spacing w:val="-1"/>
          <w:position w:val="-1"/>
          <w:sz w:val="28"/>
          <w:szCs w:val="28"/>
        </w:rPr>
        <w:t xml:space="preserve"> </w:t>
      </w:r>
      <w:r w:rsidR="00EC0967" w:rsidRPr="00B74E41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Di</w:t>
      </w:r>
      <w:r w:rsidR="00EC0967" w:rsidRPr="00B74E41">
        <w:rPr>
          <w:rFonts w:ascii="Arial Narrow" w:eastAsia="Arial Narrow" w:hAnsi="Arial Narrow" w:cs="Arial Narrow"/>
          <w:b/>
          <w:color w:val="810081"/>
          <w:spacing w:val="1"/>
          <w:position w:val="-1"/>
          <w:sz w:val="28"/>
          <w:szCs w:val="28"/>
        </w:rPr>
        <w:t>v</w:t>
      </w:r>
      <w:r w:rsidR="00EC0967" w:rsidRPr="00B74E41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i</w:t>
      </w:r>
      <w:r w:rsidR="00EC0967" w:rsidRPr="00B74E41">
        <w:rPr>
          <w:rFonts w:ascii="Arial Narrow" w:eastAsia="Arial Narrow" w:hAnsi="Arial Narrow" w:cs="Arial Narrow"/>
          <w:b/>
          <w:color w:val="810081"/>
          <w:spacing w:val="-2"/>
          <w:position w:val="-1"/>
          <w:sz w:val="28"/>
          <w:szCs w:val="28"/>
        </w:rPr>
        <w:t>d</w:t>
      </w:r>
      <w:r w:rsidR="00EC0967" w:rsidRPr="00B74E41">
        <w:rPr>
          <w:rFonts w:ascii="Arial Narrow" w:eastAsia="Arial Narrow" w:hAnsi="Arial Narrow" w:cs="Arial Narrow"/>
          <w:b/>
          <w:color w:val="810081"/>
          <w:spacing w:val="-1"/>
          <w:position w:val="-1"/>
          <w:sz w:val="28"/>
          <w:szCs w:val="28"/>
        </w:rPr>
        <w:t>e</w:t>
      </w:r>
      <w:r w:rsidR="00EC0967" w:rsidRPr="00B74E41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nd /</w:t>
      </w:r>
      <w:r w:rsidR="00EC0967" w:rsidRPr="00B74E41">
        <w:rPr>
          <w:rFonts w:ascii="Arial Narrow" w:eastAsia="Arial Narrow" w:hAnsi="Arial Narrow" w:cs="Arial Narrow"/>
          <w:b/>
          <w:color w:val="810081"/>
          <w:spacing w:val="1"/>
          <w:position w:val="-1"/>
          <w:sz w:val="28"/>
          <w:szCs w:val="28"/>
        </w:rPr>
        <w:t xml:space="preserve"> </w:t>
      </w:r>
      <w:r w:rsidR="00EC0967" w:rsidRPr="00B74E41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Red</w:t>
      </w:r>
      <w:r w:rsidR="00EC0967" w:rsidRPr="00B74E41">
        <w:rPr>
          <w:rFonts w:ascii="Arial Narrow" w:eastAsia="Arial Narrow" w:hAnsi="Arial Narrow" w:cs="Arial Narrow"/>
          <w:b/>
          <w:color w:val="810081"/>
          <w:spacing w:val="1"/>
          <w:position w:val="-1"/>
          <w:sz w:val="28"/>
          <w:szCs w:val="28"/>
        </w:rPr>
        <w:t>e</w:t>
      </w:r>
      <w:r w:rsidR="00EC0967" w:rsidRPr="00B74E41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mp</w:t>
      </w:r>
      <w:r w:rsidR="00EC0967" w:rsidRPr="00B74E41">
        <w:rPr>
          <w:rFonts w:ascii="Arial Narrow" w:eastAsia="Arial Narrow" w:hAnsi="Arial Narrow" w:cs="Arial Narrow"/>
          <w:b/>
          <w:color w:val="810081"/>
          <w:spacing w:val="-1"/>
          <w:position w:val="-1"/>
          <w:sz w:val="28"/>
          <w:szCs w:val="28"/>
        </w:rPr>
        <w:t>t</w:t>
      </w:r>
      <w:r w:rsidR="00EC0967" w:rsidRPr="00B74E41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ion War</w:t>
      </w:r>
      <w:r w:rsidR="00EC0967" w:rsidRPr="00B74E41">
        <w:rPr>
          <w:rFonts w:ascii="Arial Narrow" w:eastAsia="Arial Narrow" w:hAnsi="Arial Narrow" w:cs="Arial Narrow"/>
          <w:b/>
          <w:color w:val="810081"/>
          <w:spacing w:val="1"/>
          <w:position w:val="-1"/>
          <w:sz w:val="28"/>
          <w:szCs w:val="28"/>
        </w:rPr>
        <w:t>ra</w:t>
      </w:r>
      <w:r w:rsidR="00EC0967" w:rsidRPr="00B74E41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n</w:t>
      </w:r>
      <w:r w:rsidR="00EC0967" w:rsidRPr="00B74E41">
        <w:rPr>
          <w:rFonts w:ascii="Arial Narrow" w:eastAsia="Arial Narrow" w:hAnsi="Arial Narrow" w:cs="Arial Narrow"/>
          <w:b/>
          <w:color w:val="810081"/>
          <w:spacing w:val="-1"/>
          <w:position w:val="-1"/>
          <w:sz w:val="28"/>
          <w:szCs w:val="28"/>
        </w:rPr>
        <w:t>t</w:t>
      </w:r>
      <w:r w:rsidR="00EC0967" w:rsidRPr="00B74E41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s</w:t>
      </w:r>
    </w:p>
    <w:p w:rsidR="00273C97" w:rsidRDefault="00273C97">
      <w:pPr>
        <w:spacing w:line="300" w:lineRule="exact"/>
        <w:rPr>
          <w:sz w:val="30"/>
          <w:szCs w:val="30"/>
        </w:rPr>
        <w:sectPr w:rsidR="00273C97" w:rsidSect="00B74E41">
          <w:type w:val="continuous"/>
          <w:pgSz w:w="12240" w:h="15840"/>
          <w:pgMar w:top="630" w:right="1340" w:bottom="280" w:left="1300" w:header="720" w:footer="720" w:gutter="0"/>
          <w:cols w:space="720"/>
        </w:sectPr>
      </w:pPr>
    </w:p>
    <w:p w:rsidR="00273C97" w:rsidRDefault="00273C97">
      <w:pPr>
        <w:spacing w:before="4" w:line="100" w:lineRule="exact"/>
        <w:rPr>
          <w:sz w:val="10"/>
          <w:szCs w:val="10"/>
        </w:rPr>
      </w:pPr>
    </w:p>
    <w:p w:rsidR="00273C97" w:rsidRDefault="00273C97">
      <w:pPr>
        <w:spacing w:line="200" w:lineRule="exact"/>
      </w:pPr>
    </w:p>
    <w:p w:rsidR="00B74E41" w:rsidRDefault="00B74E41" w:rsidP="00B74E41">
      <w:pPr>
        <w:tabs>
          <w:tab w:val="left" w:pos="4640"/>
        </w:tabs>
        <w:ind w:left="140" w:right="-41"/>
        <w:rPr>
          <w:rFonts w:ascii="Arial Narrow" w:eastAsia="Arial Narrow" w:hAnsi="Arial Narrow" w:cs="Arial Narrow"/>
          <w:b/>
          <w:spacing w:val="-1"/>
          <w:sz w:val="24"/>
          <w:szCs w:val="24"/>
        </w:rPr>
      </w:pPr>
      <w:r>
        <w:rPr>
          <w:rFonts w:ascii="Arial Narrow" w:eastAsia="Arial Narrow" w:hAnsi="Arial Narrow" w:cs="Arial Narrow"/>
          <w:b/>
          <w:spacing w:val="-1"/>
          <w:sz w:val="24"/>
          <w:szCs w:val="24"/>
        </w:rPr>
        <w:t>To,</w:t>
      </w:r>
    </w:p>
    <w:p w:rsidR="00273C97" w:rsidRDefault="00B74E41" w:rsidP="00B74E41">
      <w:pPr>
        <w:tabs>
          <w:tab w:val="left" w:pos="4640"/>
        </w:tabs>
        <w:ind w:left="140" w:right="-41"/>
        <w:rPr>
          <w:sz w:val="26"/>
          <w:szCs w:val="26"/>
        </w:rPr>
      </w:pPr>
      <w:r>
        <w:rPr>
          <w:rFonts w:ascii="Arial Narrow" w:eastAsia="Arial Narrow" w:hAnsi="Arial Narrow" w:cs="Arial Narrow"/>
          <w:b/>
          <w:spacing w:val="-1"/>
          <w:sz w:val="24"/>
          <w:szCs w:val="24"/>
        </w:rPr>
        <w:t>_______________________________</w:t>
      </w:r>
      <w:r w:rsidR="00EC0967">
        <w:rPr>
          <w:rFonts w:ascii="Arial Narrow" w:eastAsia="Arial Narrow" w:hAnsi="Arial Narrow" w:cs="Arial Narrow"/>
          <w:b/>
          <w:spacing w:val="-1"/>
          <w:sz w:val="24"/>
          <w:szCs w:val="24"/>
        </w:rPr>
        <w:t>M</w:t>
      </w:r>
      <w:r w:rsidR="00EC0967">
        <w:rPr>
          <w:rFonts w:ascii="Arial Narrow" w:eastAsia="Arial Narrow" w:hAnsi="Arial Narrow" w:cs="Arial Narrow"/>
          <w:b/>
          <w:sz w:val="24"/>
          <w:szCs w:val="24"/>
        </w:rPr>
        <w:t>u</w:t>
      </w:r>
      <w:r w:rsidR="00EC0967">
        <w:rPr>
          <w:rFonts w:ascii="Arial Narrow" w:eastAsia="Arial Narrow" w:hAnsi="Arial Narrow" w:cs="Arial Narrow"/>
          <w:b/>
          <w:spacing w:val="-1"/>
          <w:sz w:val="24"/>
          <w:szCs w:val="24"/>
        </w:rPr>
        <w:t>t</w:t>
      </w:r>
      <w:r w:rsidR="00EC0967">
        <w:rPr>
          <w:rFonts w:ascii="Arial Narrow" w:eastAsia="Arial Narrow" w:hAnsi="Arial Narrow" w:cs="Arial Narrow"/>
          <w:b/>
          <w:sz w:val="24"/>
          <w:szCs w:val="24"/>
        </w:rPr>
        <w:t>ual</w:t>
      </w:r>
      <w:r>
        <w:rPr>
          <w:rFonts w:ascii="Arial Narrow" w:eastAsia="Arial Narrow" w:hAnsi="Arial Narrow" w:cs="Arial Narrow"/>
          <w:b/>
          <w:spacing w:val="1"/>
          <w:sz w:val="24"/>
          <w:szCs w:val="24"/>
        </w:rPr>
        <w:t xml:space="preserve"> Fund</w:t>
      </w:r>
      <w:r w:rsidR="00EC0967">
        <w:rPr>
          <w:rFonts w:ascii="Arial Narrow" w:eastAsia="Arial Narrow" w:hAnsi="Arial Narrow" w:cs="Arial Narrow"/>
          <w:b/>
          <w:sz w:val="24"/>
          <w:szCs w:val="24"/>
        </w:rPr>
        <w:t xml:space="preserve"> </w:t>
      </w:r>
    </w:p>
    <w:p w:rsidR="00B74E41" w:rsidRDefault="00B74E41">
      <w:pPr>
        <w:spacing w:line="260" w:lineRule="exact"/>
        <w:ind w:left="140"/>
        <w:rPr>
          <w:rFonts w:ascii="Arial Narrow" w:eastAsia="Arial Narrow" w:hAnsi="Arial Narrow" w:cs="Arial Narrow"/>
          <w:position w:val="-1"/>
          <w:sz w:val="24"/>
          <w:szCs w:val="24"/>
        </w:rPr>
      </w:pPr>
    </w:p>
    <w:p w:rsidR="00273C97" w:rsidRDefault="00EC0967">
      <w:pPr>
        <w:spacing w:line="260" w:lineRule="exact"/>
        <w:ind w:left="14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position w:val="-1"/>
          <w:sz w:val="24"/>
          <w:szCs w:val="24"/>
        </w:rPr>
        <w:t>De</w:t>
      </w:r>
      <w:r>
        <w:rPr>
          <w:rFonts w:ascii="Arial Narrow" w:eastAsia="Arial Narrow" w:hAnsi="Arial Narrow" w:cs="Arial Narrow"/>
          <w:spacing w:val="1"/>
          <w:position w:val="-1"/>
          <w:sz w:val="24"/>
          <w:szCs w:val="24"/>
        </w:rPr>
        <w:t>a</w:t>
      </w:r>
      <w:r>
        <w:rPr>
          <w:rFonts w:ascii="Arial Narrow" w:eastAsia="Arial Narrow" w:hAnsi="Arial Narrow" w:cs="Arial Narrow"/>
          <w:position w:val="-1"/>
          <w:sz w:val="24"/>
          <w:szCs w:val="24"/>
        </w:rPr>
        <w:t>r Si</w:t>
      </w:r>
      <w:r>
        <w:rPr>
          <w:rFonts w:ascii="Arial Narrow" w:eastAsia="Arial Narrow" w:hAnsi="Arial Narrow" w:cs="Arial Narrow"/>
          <w:spacing w:val="-1"/>
          <w:position w:val="-1"/>
          <w:sz w:val="24"/>
          <w:szCs w:val="24"/>
        </w:rPr>
        <w:t>r</w:t>
      </w:r>
      <w:r w:rsidR="00B74E41">
        <w:rPr>
          <w:rFonts w:ascii="Arial Narrow" w:eastAsia="Arial Narrow" w:hAnsi="Arial Narrow" w:cs="Arial Narrow"/>
          <w:position w:val="-1"/>
          <w:sz w:val="24"/>
          <w:szCs w:val="24"/>
        </w:rPr>
        <w:t>,</w:t>
      </w:r>
    </w:p>
    <w:p w:rsidR="00B74E41" w:rsidRDefault="00EC0967">
      <w:pPr>
        <w:tabs>
          <w:tab w:val="left" w:pos="4260"/>
        </w:tabs>
        <w:spacing w:before="30"/>
      </w:pPr>
      <w:r>
        <w:br w:type="column"/>
      </w:r>
    </w:p>
    <w:p w:rsidR="00273C97" w:rsidRDefault="00EC0967">
      <w:pPr>
        <w:tabs>
          <w:tab w:val="left" w:pos="4260"/>
        </w:tabs>
        <w:spacing w:before="30"/>
        <w:rPr>
          <w:rFonts w:ascii="Arial Narrow" w:eastAsia="Arial Narrow" w:hAnsi="Arial Narrow" w:cs="Arial Narrow"/>
          <w:sz w:val="24"/>
          <w:szCs w:val="24"/>
        </w:rPr>
        <w:sectPr w:rsidR="00273C97">
          <w:type w:val="continuous"/>
          <w:pgSz w:w="12240" w:h="15840"/>
          <w:pgMar w:top="1340" w:right="1340" w:bottom="280" w:left="1300" w:header="720" w:footer="720" w:gutter="0"/>
          <w:cols w:num="2" w:space="720" w:equalWidth="0">
            <w:col w:w="4647" w:space="587"/>
            <w:col w:w="4366"/>
          </w:cols>
        </w:sectPr>
      </w:pPr>
      <w:r>
        <w:rPr>
          <w:rFonts w:ascii="Arial Narrow" w:eastAsia="Arial Narrow" w:hAnsi="Arial Narrow" w:cs="Arial Narrow"/>
          <w:b/>
          <w:sz w:val="24"/>
          <w:szCs w:val="24"/>
        </w:rPr>
        <w:t>Dat</w:t>
      </w:r>
      <w:r>
        <w:rPr>
          <w:rFonts w:ascii="Arial Narrow" w:eastAsia="Arial Narrow" w:hAnsi="Arial Narrow" w:cs="Arial Narrow"/>
          <w:b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b/>
          <w:sz w:val="24"/>
          <w:szCs w:val="24"/>
        </w:rPr>
        <w:t xml:space="preserve">: </w:t>
      </w:r>
      <w:r>
        <w:rPr>
          <w:rFonts w:ascii="Arial Narrow" w:eastAsia="Arial Narrow" w:hAnsi="Arial Narrow" w:cs="Arial Narrow"/>
          <w:b/>
          <w:sz w:val="24"/>
          <w:szCs w:val="24"/>
          <w:u w:val="single" w:color="000000"/>
        </w:rPr>
        <w:t xml:space="preserve"> </w:t>
      </w:r>
      <w:r>
        <w:rPr>
          <w:rFonts w:ascii="Arial Narrow" w:eastAsia="Arial Narrow" w:hAnsi="Arial Narrow" w:cs="Arial Narrow"/>
          <w:b/>
          <w:sz w:val="24"/>
          <w:szCs w:val="24"/>
          <w:u w:val="single" w:color="000000"/>
        </w:rPr>
        <w:tab/>
      </w:r>
    </w:p>
    <w:p w:rsidR="00273C97" w:rsidRDefault="00273C97">
      <w:pPr>
        <w:spacing w:before="10" w:line="240" w:lineRule="exact"/>
        <w:rPr>
          <w:sz w:val="24"/>
          <w:szCs w:val="24"/>
        </w:rPr>
      </w:pPr>
      <w:r w:rsidRPr="00273C97">
        <w:lastRenderedPageBreak/>
        <w:pict>
          <v:group id="_x0000_s1026" style="position:absolute;margin-left:23.95pt;margin-top:23.7pt;width:564.2pt;height:744.7pt;z-index:-251658240;mso-position-horizontal-relative:page;mso-position-vertical-relative:page" coordorigin="479,474" coordsize="11284,14894">
            <v:shape id="_x0000_s1030" style="position:absolute;left:490;top:485;width:11263;height:0" coordorigin="490,485" coordsize="11263,0" path="m490,485r11262,e" filled="f" strokeweight=".58pt">
              <v:path arrowok="t"/>
            </v:shape>
            <v:shape id="_x0000_s1029" style="position:absolute;left:485;top:480;width:0;height:14882" coordorigin="485,480" coordsize="0,14882" path="m485,480r,14882e" filled="f" strokeweight=".58pt">
              <v:path arrowok="t"/>
            </v:shape>
            <v:shape id="_x0000_s1028" style="position:absolute;left:11757;top:480;width:0;height:14882" coordorigin="11757,480" coordsize="0,14882" path="m11757,480r,14882e" filled="f" strokeweight=".58pt">
              <v:path arrowok="t"/>
            </v:shape>
            <v:shape id="_x0000_s1027" style="position:absolute;left:490;top:15358;width:11263;height:0" coordorigin="490,15358" coordsize="11263,0" path="m490,15358r11262,e" filled="f" strokeweight=".58pt">
              <v:path arrowok="t"/>
            </v:shape>
            <w10:wrap anchorx="page" anchory="page"/>
          </v:group>
        </w:pict>
      </w:r>
    </w:p>
    <w:p w:rsidR="00273C97" w:rsidRPr="00B74E41" w:rsidRDefault="00EC0967">
      <w:pPr>
        <w:spacing w:before="30"/>
        <w:ind w:left="140"/>
        <w:rPr>
          <w:rFonts w:ascii="Arial Narrow" w:eastAsia="Arial Narrow" w:hAnsi="Arial Narrow" w:cs="Arial Narrow"/>
          <w:b/>
          <w:sz w:val="24"/>
          <w:szCs w:val="24"/>
          <w:u w:val="single"/>
        </w:rPr>
      </w:pPr>
      <w:r w:rsidRPr="00B74E41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S</w:t>
      </w:r>
      <w:r w:rsidRPr="00B74E41">
        <w:rPr>
          <w:rFonts w:ascii="Arial Narrow" w:eastAsia="Arial Narrow" w:hAnsi="Arial Narrow" w:cs="Arial Narrow"/>
          <w:b/>
          <w:sz w:val="24"/>
          <w:szCs w:val="24"/>
          <w:u w:val="single"/>
        </w:rPr>
        <w:t xml:space="preserve">ub: </w:t>
      </w:r>
      <w:r w:rsidRPr="00B74E41">
        <w:rPr>
          <w:rFonts w:ascii="Arial Narrow" w:eastAsia="Arial Narrow" w:hAnsi="Arial Narrow" w:cs="Arial Narrow"/>
          <w:b/>
          <w:spacing w:val="-1"/>
          <w:sz w:val="24"/>
          <w:szCs w:val="24"/>
          <w:u w:val="single"/>
        </w:rPr>
        <w:t>M</w:t>
      </w:r>
      <w:r w:rsidRPr="00B74E41">
        <w:rPr>
          <w:rFonts w:ascii="Arial Narrow" w:eastAsia="Arial Narrow" w:hAnsi="Arial Narrow" w:cs="Arial Narrow"/>
          <w:b/>
          <w:sz w:val="24"/>
          <w:szCs w:val="24"/>
          <w:u w:val="single"/>
        </w:rPr>
        <w:t>ispl</w:t>
      </w:r>
      <w:r w:rsidRPr="00B74E41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a</w:t>
      </w:r>
      <w:r w:rsidRPr="00B74E41">
        <w:rPr>
          <w:rFonts w:ascii="Arial Narrow" w:eastAsia="Arial Narrow" w:hAnsi="Arial Narrow" w:cs="Arial Narrow"/>
          <w:b/>
          <w:sz w:val="24"/>
          <w:szCs w:val="24"/>
          <w:u w:val="single"/>
        </w:rPr>
        <w:t>c</w:t>
      </w:r>
      <w:r w:rsidRPr="00B74E41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ed</w:t>
      </w:r>
      <w:r w:rsidRPr="00B74E41">
        <w:rPr>
          <w:rFonts w:ascii="Arial Narrow" w:eastAsia="Arial Narrow" w:hAnsi="Arial Narrow" w:cs="Arial Narrow"/>
          <w:b/>
          <w:sz w:val="24"/>
          <w:szCs w:val="24"/>
          <w:u w:val="single"/>
        </w:rPr>
        <w:t>/l</w:t>
      </w:r>
      <w:r w:rsidRPr="00B74E41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o</w:t>
      </w:r>
      <w:r w:rsidRPr="00B74E41">
        <w:rPr>
          <w:rFonts w:ascii="Arial Narrow" w:eastAsia="Arial Narrow" w:hAnsi="Arial Narrow" w:cs="Arial Narrow"/>
          <w:b/>
          <w:sz w:val="24"/>
          <w:szCs w:val="24"/>
          <w:u w:val="single"/>
        </w:rPr>
        <w:t>st</w:t>
      </w:r>
      <w:r w:rsidRPr="00B74E41">
        <w:rPr>
          <w:rFonts w:ascii="Arial Narrow" w:eastAsia="Arial Narrow" w:hAnsi="Arial Narrow" w:cs="Arial Narrow"/>
          <w:b/>
          <w:spacing w:val="-2"/>
          <w:sz w:val="24"/>
          <w:szCs w:val="24"/>
          <w:u w:val="single"/>
        </w:rPr>
        <w:t xml:space="preserve"> </w:t>
      </w:r>
      <w:r w:rsidRPr="00B74E41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d</w:t>
      </w:r>
      <w:r w:rsidRPr="00B74E41">
        <w:rPr>
          <w:rFonts w:ascii="Arial Narrow" w:eastAsia="Arial Narrow" w:hAnsi="Arial Narrow" w:cs="Arial Narrow"/>
          <w:b/>
          <w:sz w:val="24"/>
          <w:szCs w:val="24"/>
          <w:u w:val="single"/>
        </w:rPr>
        <w:t>iv</w:t>
      </w:r>
      <w:r w:rsidRPr="00B74E41">
        <w:rPr>
          <w:rFonts w:ascii="Arial Narrow" w:eastAsia="Arial Narrow" w:hAnsi="Arial Narrow" w:cs="Arial Narrow"/>
          <w:b/>
          <w:spacing w:val="-1"/>
          <w:sz w:val="24"/>
          <w:szCs w:val="24"/>
          <w:u w:val="single"/>
        </w:rPr>
        <w:t>i</w:t>
      </w:r>
      <w:r w:rsidRPr="00B74E41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d</w:t>
      </w:r>
      <w:r w:rsidRPr="00B74E41">
        <w:rPr>
          <w:rFonts w:ascii="Arial Narrow" w:eastAsia="Arial Narrow" w:hAnsi="Arial Narrow" w:cs="Arial Narrow"/>
          <w:b/>
          <w:spacing w:val="-1"/>
          <w:sz w:val="24"/>
          <w:szCs w:val="24"/>
          <w:u w:val="single"/>
        </w:rPr>
        <w:t>en</w:t>
      </w:r>
      <w:r w:rsidRPr="00B74E41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d</w:t>
      </w:r>
      <w:r w:rsidRPr="00B74E41">
        <w:rPr>
          <w:rFonts w:ascii="Arial Narrow" w:eastAsia="Arial Narrow" w:hAnsi="Arial Narrow" w:cs="Arial Narrow"/>
          <w:b/>
          <w:sz w:val="24"/>
          <w:szCs w:val="24"/>
          <w:u w:val="single"/>
        </w:rPr>
        <w:t>s/re</w:t>
      </w:r>
      <w:r w:rsidRPr="00B74E41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de</w:t>
      </w:r>
      <w:r w:rsidRPr="00B74E41">
        <w:rPr>
          <w:rFonts w:ascii="Arial Narrow" w:eastAsia="Arial Narrow" w:hAnsi="Arial Narrow" w:cs="Arial Narrow"/>
          <w:b/>
          <w:spacing w:val="-3"/>
          <w:sz w:val="24"/>
          <w:szCs w:val="24"/>
          <w:u w:val="single"/>
        </w:rPr>
        <w:t>m</w:t>
      </w:r>
      <w:r w:rsidRPr="00B74E41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p</w:t>
      </w:r>
      <w:r w:rsidRPr="00B74E41">
        <w:rPr>
          <w:rFonts w:ascii="Arial Narrow" w:eastAsia="Arial Narrow" w:hAnsi="Arial Narrow" w:cs="Arial Narrow"/>
          <w:b/>
          <w:sz w:val="24"/>
          <w:szCs w:val="24"/>
          <w:u w:val="single"/>
        </w:rPr>
        <w:t>ti</w:t>
      </w:r>
      <w:r w:rsidRPr="00B74E41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o</w:t>
      </w:r>
      <w:r w:rsidRPr="00B74E41">
        <w:rPr>
          <w:rFonts w:ascii="Arial Narrow" w:eastAsia="Arial Narrow" w:hAnsi="Arial Narrow" w:cs="Arial Narrow"/>
          <w:b/>
          <w:sz w:val="24"/>
          <w:szCs w:val="24"/>
          <w:u w:val="single"/>
        </w:rPr>
        <w:t>n</w:t>
      </w:r>
      <w:r w:rsidRPr="00B74E41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 xml:space="preserve"> </w:t>
      </w:r>
      <w:r w:rsidRPr="00B74E41">
        <w:rPr>
          <w:rFonts w:ascii="Arial Narrow" w:eastAsia="Arial Narrow" w:hAnsi="Arial Narrow" w:cs="Arial Narrow"/>
          <w:b/>
          <w:spacing w:val="-2"/>
          <w:sz w:val="24"/>
          <w:szCs w:val="24"/>
          <w:u w:val="single"/>
        </w:rPr>
        <w:t>w</w:t>
      </w:r>
      <w:r w:rsidRPr="00B74E41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a</w:t>
      </w:r>
      <w:r w:rsidRPr="00B74E41">
        <w:rPr>
          <w:rFonts w:ascii="Arial Narrow" w:eastAsia="Arial Narrow" w:hAnsi="Arial Narrow" w:cs="Arial Narrow"/>
          <w:b/>
          <w:sz w:val="24"/>
          <w:szCs w:val="24"/>
          <w:u w:val="single"/>
        </w:rPr>
        <w:t>r</w:t>
      </w:r>
      <w:r w:rsidRPr="00B74E41">
        <w:rPr>
          <w:rFonts w:ascii="Arial Narrow" w:eastAsia="Arial Narrow" w:hAnsi="Arial Narrow" w:cs="Arial Narrow"/>
          <w:b/>
          <w:spacing w:val="-1"/>
          <w:sz w:val="24"/>
          <w:szCs w:val="24"/>
          <w:u w:val="single"/>
        </w:rPr>
        <w:t>r</w:t>
      </w:r>
      <w:r w:rsidRPr="00B74E41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an</w:t>
      </w:r>
      <w:r w:rsidRPr="00B74E41">
        <w:rPr>
          <w:rFonts w:ascii="Arial Narrow" w:eastAsia="Arial Narrow" w:hAnsi="Arial Narrow" w:cs="Arial Narrow"/>
          <w:b/>
          <w:sz w:val="24"/>
          <w:szCs w:val="24"/>
          <w:u w:val="single"/>
        </w:rPr>
        <w:t>ts</w:t>
      </w:r>
    </w:p>
    <w:p w:rsidR="00B74E41" w:rsidRDefault="00B74E41">
      <w:pPr>
        <w:tabs>
          <w:tab w:val="left" w:pos="2660"/>
        </w:tabs>
        <w:ind w:left="140" w:right="1121"/>
        <w:rPr>
          <w:rFonts w:ascii="Arial Narrow" w:eastAsia="Arial Narrow" w:hAnsi="Arial Narrow" w:cs="Arial Narrow"/>
          <w:b/>
          <w:sz w:val="24"/>
          <w:szCs w:val="24"/>
        </w:rPr>
      </w:pPr>
    </w:p>
    <w:p w:rsidR="00B74E41" w:rsidRDefault="00B74E41">
      <w:pPr>
        <w:spacing w:before="30"/>
        <w:ind w:left="14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Folio Number_________________________________</w:t>
      </w:r>
    </w:p>
    <w:p w:rsidR="00B74E41" w:rsidRDefault="00B74E41">
      <w:pPr>
        <w:spacing w:before="30"/>
        <w:ind w:left="14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Scheme Name __________________________________________________________</w:t>
      </w:r>
    </w:p>
    <w:p w:rsidR="00B74E41" w:rsidRDefault="00B74E41">
      <w:pPr>
        <w:spacing w:before="30"/>
        <w:ind w:left="140"/>
        <w:rPr>
          <w:rFonts w:ascii="Arial Narrow" w:eastAsia="Arial Narrow" w:hAnsi="Arial Narrow" w:cs="Arial Narrow"/>
          <w:sz w:val="24"/>
          <w:szCs w:val="24"/>
        </w:rPr>
      </w:pPr>
    </w:p>
    <w:p w:rsidR="00273C97" w:rsidRDefault="00EC0967">
      <w:pPr>
        <w:spacing w:before="30"/>
        <w:ind w:left="14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/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W</w:t>
      </w:r>
      <w:r>
        <w:rPr>
          <w:rFonts w:ascii="Arial Narrow" w:eastAsia="Arial Narrow" w:hAnsi="Arial Narrow" w:cs="Arial Narrow"/>
          <w:sz w:val="24"/>
          <w:szCs w:val="24"/>
        </w:rPr>
        <w:t xml:space="preserve">e </w:t>
      </w:r>
      <w:r w:rsidR="00B74E41">
        <w:rPr>
          <w:rFonts w:ascii="Arial Narrow" w:eastAsia="Arial Narrow" w:hAnsi="Arial Narrow" w:cs="Arial Narrow"/>
          <w:sz w:val="24"/>
          <w:szCs w:val="24"/>
        </w:rPr>
        <w:t>_____________________________________________________________r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f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 xml:space="preserve">r 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t</w:t>
      </w:r>
      <w:r>
        <w:rPr>
          <w:rFonts w:ascii="Arial Narrow" w:eastAsia="Arial Narrow" w:hAnsi="Arial Narrow" w:cs="Arial Narrow"/>
          <w:sz w:val="24"/>
          <w:szCs w:val="24"/>
        </w:rPr>
        <w:t>o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nu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mb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r of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un</w:t>
      </w:r>
      <w:r>
        <w:rPr>
          <w:rFonts w:ascii="Arial Narrow" w:eastAsia="Arial Narrow" w:hAnsi="Arial Narrow" w:cs="Arial Narrow"/>
          <w:sz w:val="24"/>
          <w:szCs w:val="24"/>
        </w:rPr>
        <w:t>its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f</w:t>
      </w:r>
    </w:p>
    <w:p w:rsidR="00273C97" w:rsidRDefault="00B74E41" w:rsidP="00B74E41">
      <w:pPr>
        <w:tabs>
          <w:tab w:val="left" w:pos="9630"/>
        </w:tabs>
        <w:ind w:left="140" w:right="-3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pacing w:val="1"/>
          <w:sz w:val="24"/>
          <w:szCs w:val="24"/>
        </w:rPr>
        <w:t>_____________________________________________________________________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S</w:t>
      </w:r>
      <w:r w:rsidR="00EC0967">
        <w:rPr>
          <w:rFonts w:ascii="Arial Narrow" w:eastAsia="Arial Narrow" w:hAnsi="Arial Narrow" w:cs="Arial Narrow"/>
          <w:sz w:val="24"/>
          <w:szCs w:val="24"/>
        </w:rPr>
        <w:t>c</w:t>
      </w:r>
      <w:r w:rsidR="00EC0967">
        <w:rPr>
          <w:rFonts w:ascii="Arial Narrow" w:eastAsia="Arial Narrow" w:hAnsi="Arial Narrow" w:cs="Arial Narrow"/>
          <w:spacing w:val="-1"/>
          <w:sz w:val="24"/>
          <w:szCs w:val="24"/>
        </w:rPr>
        <w:t>h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 w:rsidR="00EC0967">
        <w:rPr>
          <w:rFonts w:ascii="Arial Narrow" w:eastAsia="Arial Narrow" w:hAnsi="Arial Narrow" w:cs="Arial Narrow"/>
          <w:spacing w:val="-1"/>
          <w:sz w:val="24"/>
          <w:szCs w:val="24"/>
        </w:rPr>
        <w:t>m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 w:rsidR="00EC0967">
        <w:rPr>
          <w:rFonts w:ascii="Arial Narrow" w:eastAsia="Arial Narrow" w:hAnsi="Arial Narrow" w:cs="Arial Narrow"/>
          <w:sz w:val="24"/>
          <w:szCs w:val="24"/>
        </w:rPr>
        <w:t>,</w:t>
      </w:r>
      <w:r w:rsidR="00EC0967"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b</w:t>
      </w:r>
      <w:r w:rsidR="00EC0967">
        <w:rPr>
          <w:rFonts w:ascii="Arial Narrow" w:eastAsia="Arial Narrow" w:hAnsi="Arial Narrow" w:cs="Arial Narrow"/>
          <w:spacing w:val="-1"/>
          <w:sz w:val="24"/>
          <w:szCs w:val="24"/>
        </w:rPr>
        <w:t>e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 w:rsidR="00EC0967">
        <w:rPr>
          <w:rFonts w:ascii="Arial Narrow" w:eastAsia="Arial Narrow" w:hAnsi="Arial Narrow" w:cs="Arial Narrow"/>
          <w:sz w:val="24"/>
          <w:szCs w:val="24"/>
        </w:rPr>
        <w:t>r</w:t>
      </w:r>
      <w:r w:rsidR="00EC0967">
        <w:rPr>
          <w:rFonts w:ascii="Arial Narrow" w:eastAsia="Arial Narrow" w:hAnsi="Arial Narrow" w:cs="Arial Narrow"/>
          <w:spacing w:val="-1"/>
          <w:sz w:val="24"/>
          <w:szCs w:val="24"/>
        </w:rPr>
        <w:t>i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 w:rsidR="00EC0967">
        <w:rPr>
          <w:rFonts w:ascii="Arial Narrow" w:eastAsia="Arial Narrow" w:hAnsi="Arial Narrow" w:cs="Arial Narrow"/>
          <w:sz w:val="24"/>
          <w:szCs w:val="24"/>
        </w:rPr>
        <w:t>g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 w:rsidR="00EC0967">
        <w:rPr>
          <w:rFonts w:ascii="Arial Narrow" w:eastAsia="Arial Narrow" w:hAnsi="Arial Narrow" w:cs="Arial Narrow"/>
          <w:sz w:val="24"/>
          <w:szCs w:val="24"/>
        </w:rPr>
        <w:t>F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 w:rsidR="00EC0967">
        <w:rPr>
          <w:rFonts w:ascii="Arial Narrow" w:eastAsia="Arial Narrow" w:hAnsi="Arial Narrow" w:cs="Arial Narrow"/>
          <w:sz w:val="24"/>
          <w:szCs w:val="24"/>
        </w:rPr>
        <w:t>l</w:t>
      </w:r>
      <w:r w:rsidR="00EC0967">
        <w:rPr>
          <w:rFonts w:ascii="Arial Narrow" w:eastAsia="Arial Narrow" w:hAnsi="Arial Narrow" w:cs="Arial Narrow"/>
          <w:spacing w:val="-1"/>
          <w:sz w:val="24"/>
          <w:szCs w:val="24"/>
        </w:rPr>
        <w:t>i</w:t>
      </w:r>
      <w:r w:rsidR="00EC0967">
        <w:rPr>
          <w:rFonts w:ascii="Arial Narrow" w:eastAsia="Arial Narrow" w:hAnsi="Arial Narrow" w:cs="Arial Narrow"/>
          <w:sz w:val="24"/>
          <w:szCs w:val="24"/>
        </w:rPr>
        <w:t>o</w:t>
      </w:r>
      <w:r w:rsidR="00EC0967"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nu</w:t>
      </w:r>
      <w:r w:rsidR="00EC0967">
        <w:rPr>
          <w:rFonts w:ascii="Arial Narrow" w:eastAsia="Arial Narrow" w:hAnsi="Arial Narrow" w:cs="Arial Narrow"/>
          <w:spacing w:val="-1"/>
          <w:sz w:val="24"/>
          <w:szCs w:val="24"/>
        </w:rPr>
        <w:t>mb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r_____________________________________________</w:t>
      </w:r>
      <w:r w:rsidR="00EC0967">
        <w:rPr>
          <w:rFonts w:ascii="Arial Narrow" w:eastAsia="Arial Narrow" w:hAnsi="Arial Narrow" w:cs="Arial Narrow"/>
          <w:sz w:val="24"/>
          <w:szCs w:val="24"/>
        </w:rPr>
        <w:t xml:space="preserve"> (h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 w:rsidR="00EC0967">
        <w:rPr>
          <w:rFonts w:ascii="Arial Narrow" w:eastAsia="Arial Narrow" w:hAnsi="Arial Narrow" w:cs="Arial Narrow"/>
          <w:sz w:val="24"/>
          <w:szCs w:val="24"/>
        </w:rPr>
        <w:t>rein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 w:rsidR="00EC0967">
        <w:rPr>
          <w:rFonts w:ascii="Arial Narrow" w:eastAsia="Arial Narrow" w:hAnsi="Arial Narrow" w:cs="Arial Narrow"/>
          <w:spacing w:val="-2"/>
          <w:sz w:val="24"/>
          <w:szCs w:val="24"/>
        </w:rPr>
        <w:t>f</w:t>
      </w:r>
      <w:r w:rsidR="00EC0967">
        <w:rPr>
          <w:rFonts w:ascii="Arial Narrow" w:eastAsia="Arial Narrow" w:hAnsi="Arial Narrow" w:cs="Arial Narrow"/>
          <w:sz w:val="24"/>
          <w:szCs w:val="24"/>
        </w:rPr>
        <w:t>t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 w:rsidR="00EC0967">
        <w:rPr>
          <w:rFonts w:ascii="Arial Narrow" w:eastAsia="Arial Narrow" w:hAnsi="Arial Narrow" w:cs="Arial Narrow"/>
          <w:sz w:val="24"/>
          <w:szCs w:val="24"/>
        </w:rPr>
        <w:t xml:space="preserve">r </w:t>
      </w:r>
      <w:r w:rsidR="00EC0967">
        <w:rPr>
          <w:rFonts w:ascii="Arial Narrow" w:eastAsia="Arial Narrow" w:hAnsi="Arial Narrow" w:cs="Arial Narrow"/>
          <w:spacing w:val="-1"/>
          <w:sz w:val="24"/>
          <w:szCs w:val="24"/>
        </w:rPr>
        <w:t>r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 w:rsidR="00EC0967">
        <w:rPr>
          <w:rFonts w:ascii="Arial Narrow" w:eastAsia="Arial Narrow" w:hAnsi="Arial Narrow" w:cs="Arial Narrow"/>
          <w:spacing w:val="-2"/>
          <w:sz w:val="24"/>
          <w:szCs w:val="24"/>
        </w:rPr>
        <w:t>f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 w:rsidR="00EC0967">
        <w:rPr>
          <w:rFonts w:ascii="Arial Narrow" w:eastAsia="Arial Narrow" w:hAnsi="Arial Narrow" w:cs="Arial Narrow"/>
          <w:sz w:val="24"/>
          <w:szCs w:val="24"/>
        </w:rPr>
        <w:t>r</w:t>
      </w:r>
      <w:r w:rsidR="00EC0967">
        <w:rPr>
          <w:rFonts w:ascii="Arial Narrow" w:eastAsia="Arial Narrow" w:hAnsi="Arial Narrow" w:cs="Arial Narrow"/>
          <w:spacing w:val="-1"/>
          <w:sz w:val="24"/>
          <w:szCs w:val="24"/>
        </w:rPr>
        <w:t>r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 w:rsidR="00EC0967">
        <w:rPr>
          <w:rFonts w:ascii="Arial Narrow" w:eastAsia="Arial Narrow" w:hAnsi="Arial Narrow" w:cs="Arial Narrow"/>
          <w:sz w:val="24"/>
          <w:szCs w:val="24"/>
        </w:rPr>
        <w:t>d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 xml:space="preserve"> t</w:t>
      </w:r>
      <w:r w:rsidR="00EC0967">
        <w:rPr>
          <w:rFonts w:ascii="Arial Narrow" w:eastAsia="Arial Narrow" w:hAnsi="Arial Narrow" w:cs="Arial Narrow"/>
          <w:sz w:val="24"/>
          <w:szCs w:val="24"/>
        </w:rPr>
        <w:t>o</w:t>
      </w:r>
      <w:r w:rsidR="00EC0967"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 w:rsidR="00EC0967">
        <w:rPr>
          <w:rFonts w:ascii="Arial Narrow" w:eastAsia="Arial Narrow" w:hAnsi="Arial Narrow" w:cs="Arial Narrow"/>
          <w:sz w:val="24"/>
          <w:szCs w:val="24"/>
        </w:rPr>
        <w:t>s</w:t>
      </w:r>
      <w:r w:rsidR="00EC0967">
        <w:rPr>
          <w:rFonts w:ascii="Arial Narrow" w:eastAsia="Arial Narrow" w:hAnsi="Arial Narrow" w:cs="Arial Narrow"/>
          <w:spacing w:val="3"/>
          <w:sz w:val="24"/>
          <w:szCs w:val="24"/>
        </w:rPr>
        <w:t xml:space="preserve"> </w:t>
      </w:r>
      <w:r w:rsidR="00EC0967">
        <w:rPr>
          <w:rFonts w:ascii="Arial Narrow" w:eastAsia="Arial Narrow" w:hAnsi="Arial Narrow" w:cs="Arial Narrow"/>
          <w:spacing w:val="-3"/>
          <w:sz w:val="24"/>
          <w:szCs w:val="24"/>
        </w:rPr>
        <w:t>“</w:t>
      </w:r>
      <w:r w:rsidR="00EC0967">
        <w:rPr>
          <w:rFonts w:ascii="Arial Narrow" w:eastAsia="Arial Narrow" w:hAnsi="Arial Narrow" w:cs="Arial Narrow"/>
          <w:sz w:val="24"/>
          <w:szCs w:val="24"/>
        </w:rPr>
        <w:t>t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h</w:t>
      </w:r>
      <w:r w:rsidR="00EC0967">
        <w:rPr>
          <w:rFonts w:ascii="Arial Narrow" w:eastAsia="Arial Narrow" w:hAnsi="Arial Narrow" w:cs="Arial Narrow"/>
          <w:sz w:val="24"/>
          <w:szCs w:val="24"/>
        </w:rPr>
        <w:t>e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 w:rsidR="00EC0967">
        <w:rPr>
          <w:rFonts w:ascii="Arial Narrow" w:eastAsia="Arial Narrow" w:hAnsi="Arial Narrow" w:cs="Arial Narrow"/>
          <w:sz w:val="24"/>
          <w:szCs w:val="24"/>
        </w:rPr>
        <w:t>U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 w:rsidR="00EC0967">
        <w:rPr>
          <w:rFonts w:ascii="Arial Narrow" w:eastAsia="Arial Narrow" w:hAnsi="Arial Narrow" w:cs="Arial Narrow"/>
          <w:sz w:val="24"/>
          <w:szCs w:val="24"/>
        </w:rPr>
        <w:t>i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t</w:t>
      </w:r>
      <w:r w:rsidR="00EC0967">
        <w:rPr>
          <w:rFonts w:ascii="Arial Narrow" w:eastAsia="Arial Narrow" w:hAnsi="Arial Narrow" w:cs="Arial Narrow"/>
          <w:spacing w:val="-3"/>
          <w:sz w:val="24"/>
          <w:szCs w:val="24"/>
        </w:rPr>
        <w:t>”</w:t>
      </w:r>
      <w:r w:rsidR="00EC0967">
        <w:rPr>
          <w:rFonts w:ascii="Arial Narrow" w:eastAsia="Arial Narrow" w:hAnsi="Arial Narrow" w:cs="Arial Narrow"/>
          <w:sz w:val="24"/>
          <w:szCs w:val="24"/>
        </w:rPr>
        <w:t>) h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 w:rsidR="00EC0967">
        <w:rPr>
          <w:rFonts w:ascii="Arial Narrow" w:eastAsia="Arial Narrow" w:hAnsi="Arial Narrow" w:cs="Arial Narrow"/>
          <w:sz w:val="24"/>
          <w:szCs w:val="24"/>
        </w:rPr>
        <w:t>ld</w:t>
      </w:r>
      <w:r w:rsidR="00EC0967">
        <w:rPr>
          <w:rFonts w:ascii="Arial Narrow" w:eastAsia="Arial Narrow" w:hAnsi="Arial Narrow" w:cs="Arial Narrow"/>
          <w:spacing w:val="1"/>
          <w:sz w:val="24"/>
          <w:szCs w:val="24"/>
        </w:rPr>
        <w:t xml:space="preserve"> b</w:t>
      </w:r>
      <w:r w:rsidR="00EC0967">
        <w:rPr>
          <w:rFonts w:ascii="Arial Narrow" w:eastAsia="Arial Narrow" w:hAnsi="Arial Narrow" w:cs="Arial Narrow"/>
          <w:sz w:val="24"/>
          <w:szCs w:val="24"/>
        </w:rPr>
        <w:t>y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___________________________________________________________</w:t>
      </w:r>
      <w:r w:rsidR="00EC0967">
        <w:rPr>
          <w:rFonts w:ascii="Arial Narrow" w:eastAsia="Arial Narrow" w:hAnsi="Arial Narrow" w:cs="Arial Narrow"/>
          <w:w w:val="36"/>
          <w:sz w:val="24"/>
          <w:szCs w:val="24"/>
          <w:u w:val="single" w:color="000000"/>
        </w:rPr>
        <w:t xml:space="preserve"> </w:t>
      </w:r>
    </w:p>
    <w:p w:rsidR="00273C97" w:rsidRDefault="00273C97">
      <w:pPr>
        <w:spacing w:before="3" w:line="240" w:lineRule="exact"/>
        <w:rPr>
          <w:sz w:val="24"/>
          <w:szCs w:val="24"/>
        </w:rPr>
      </w:pPr>
    </w:p>
    <w:p w:rsidR="00273C97" w:rsidRDefault="00EC0967">
      <w:pPr>
        <w:spacing w:before="30"/>
        <w:ind w:left="140" w:right="1142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 xml:space="preserve">s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I</w:t>
      </w:r>
      <w:r>
        <w:rPr>
          <w:rFonts w:ascii="Arial Narrow" w:eastAsia="Arial Narrow" w:hAnsi="Arial Narrow" w:cs="Arial Narrow"/>
          <w:sz w:val="24"/>
          <w:szCs w:val="24"/>
        </w:rPr>
        <w:t>/we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ha</w:t>
      </w:r>
      <w:r>
        <w:rPr>
          <w:rFonts w:ascii="Arial Narrow" w:eastAsia="Arial Narrow" w:hAnsi="Arial Narrow" w:cs="Arial Narrow"/>
          <w:sz w:val="24"/>
          <w:szCs w:val="24"/>
        </w:rPr>
        <w:t>ve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m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i</w:t>
      </w:r>
      <w:r>
        <w:rPr>
          <w:rFonts w:ascii="Arial Narrow" w:eastAsia="Arial Narrow" w:hAnsi="Arial Narrow" w:cs="Arial Narrow"/>
          <w:sz w:val="24"/>
          <w:szCs w:val="24"/>
        </w:rPr>
        <w:t>s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p</w:t>
      </w:r>
      <w:r>
        <w:rPr>
          <w:rFonts w:ascii="Arial Narrow" w:eastAsia="Arial Narrow" w:hAnsi="Arial Narrow" w:cs="Arial Narrow"/>
          <w:sz w:val="24"/>
          <w:szCs w:val="24"/>
        </w:rPr>
        <w:t>lac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d</w:t>
      </w:r>
      <w:r>
        <w:rPr>
          <w:rFonts w:ascii="Arial Narrow" w:eastAsia="Arial Narrow" w:hAnsi="Arial Narrow" w:cs="Arial Narrow"/>
          <w:sz w:val="24"/>
          <w:szCs w:val="24"/>
        </w:rPr>
        <w:t>/l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st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th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</w:t>
      </w:r>
      <w:r>
        <w:rPr>
          <w:rFonts w:ascii="Arial Narrow" w:eastAsia="Arial Narrow" w:hAnsi="Arial Narrow" w:cs="Arial Narrow"/>
          <w:sz w:val="24"/>
          <w:szCs w:val="24"/>
        </w:rPr>
        <w:t>iv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n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</w:t>
      </w:r>
      <w:r>
        <w:rPr>
          <w:rFonts w:ascii="Arial Narrow" w:eastAsia="Arial Narrow" w:hAnsi="Arial Narrow" w:cs="Arial Narrow"/>
          <w:sz w:val="24"/>
          <w:szCs w:val="24"/>
        </w:rPr>
        <w:t>/r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m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p</w:t>
      </w:r>
      <w:r>
        <w:rPr>
          <w:rFonts w:ascii="Arial Narrow" w:eastAsia="Arial Narrow" w:hAnsi="Arial Narrow" w:cs="Arial Narrow"/>
          <w:sz w:val="24"/>
          <w:szCs w:val="24"/>
        </w:rPr>
        <w:t>ti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n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w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an</w:t>
      </w:r>
      <w:r>
        <w:rPr>
          <w:rFonts w:ascii="Arial Narrow" w:eastAsia="Arial Narrow" w:hAnsi="Arial Narrow" w:cs="Arial Narrow"/>
          <w:sz w:val="24"/>
          <w:szCs w:val="24"/>
        </w:rPr>
        <w:t>ts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issu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t</w:t>
      </w:r>
      <w:r>
        <w:rPr>
          <w:rFonts w:ascii="Arial Narrow" w:eastAsia="Arial Narrow" w:hAnsi="Arial Narrow" w:cs="Arial Narrow"/>
          <w:sz w:val="24"/>
          <w:szCs w:val="24"/>
        </w:rPr>
        <w:t>o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me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/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u</w:t>
      </w:r>
      <w:r>
        <w:rPr>
          <w:rFonts w:ascii="Arial Narrow" w:eastAsia="Arial Narrow" w:hAnsi="Arial Narrow" w:cs="Arial Narrow"/>
          <w:sz w:val="24"/>
          <w:szCs w:val="24"/>
        </w:rPr>
        <w:t>s in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3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s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pe</w:t>
      </w:r>
      <w:r>
        <w:rPr>
          <w:rFonts w:ascii="Arial Narrow" w:eastAsia="Arial Narrow" w:hAnsi="Arial Narrow" w:cs="Arial Narrow"/>
          <w:sz w:val="24"/>
          <w:szCs w:val="24"/>
        </w:rPr>
        <w:t>ct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f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</w:t>
      </w:r>
      <w:r>
        <w:rPr>
          <w:rFonts w:ascii="Arial Narrow" w:eastAsia="Arial Narrow" w:hAnsi="Arial Narrow" w:cs="Arial Narrow"/>
          <w:sz w:val="24"/>
          <w:szCs w:val="24"/>
        </w:rPr>
        <w:t>e Units,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I</w:t>
      </w:r>
      <w:r>
        <w:rPr>
          <w:rFonts w:ascii="Arial Narrow" w:eastAsia="Arial Narrow" w:hAnsi="Arial Narrow" w:cs="Arial Narrow"/>
          <w:sz w:val="24"/>
          <w:szCs w:val="24"/>
        </w:rPr>
        <w:t>/we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q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u</w:t>
      </w:r>
      <w:r>
        <w:rPr>
          <w:rFonts w:ascii="Arial Narrow" w:eastAsia="Arial Narrow" w:hAnsi="Arial Narrow" w:cs="Arial Narrow"/>
          <w:spacing w:val="2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st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y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u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t</w:t>
      </w:r>
      <w:r>
        <w:rPr>
          <w:rFonts w:ascii="Arial Narrow" w:eastAsia="Arial Narrow" w:hAnsi="Arial Narrow" w:cs="Arial Narrow"/>
          <w:sz w:val="24"/>
          <w:szCs w:val="24"/>
        </w:rPr>
        <w:t>o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ki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nd</w:t>
      </w:r>
      <w:r>
        <w:rPr>
          <w:rFonts w:ascii="Arial Narrow" w:eastAsia="Arial Narrow" w:hAnsi="Arial Narrow" w:cs="Arial Narrow"/>
          <w:sz w:val="24"/>
          <w:szCs w:val="24"/>
        </w:rPr>
        <w:t>ly issue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a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f</w:t>
      </w:r>
      <w:r>
        <w:rPr>
          <w:rFonts w:ascii="Arial Narrow" w:eastAsia="Arial Narrow" w:hAnsi="Arial Narrow" w:cs="Arial Narrow"/>
          <w:sz w:val="24"/>
          <w:szCs w:val="24"/>
        </w:rPr>
        <w:t>re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s</w:t>
      </w:r>
      <w:r>
        <w:rPr>
          <w:rFonts w:ascii="Arial Narrow" w:eastAsia="Arial Narrow" w:hAnsi="Arial Narrow" w:cs="Arial Narrow"/>
          <w:sz w:val="24"/>
          <w:szCs w:val="24"/>
        </w:rPr>
        <w:t>h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d</w:t>
      </w:r>
      <w:r>
        <w:rPr>
          <w:rFonts w:ascii="Arial Narrow" w:eastAsia="Arial Narrow" w:hAnsi="Arial Narrow" w:cs="Arial Narrow"/>
          <w:sz w:val="24"/>
          <w:szCs w:val="24"/>
        </w:rPr>
        <w:t>iv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id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en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d</w:t>
      </w:r>
      <w:r>
        <w:rPr>
          <w:rFonts w:ascii="Arial Narrow" w:eastAsia="Arial Narrow" w:hAnsi="Arial Narrow" w:cs="Arial Narrow"/>
          <w:sz w:val="24"/>
          <w:szCs w:val="24"/>
        </w:rPr>
        <w:t>/re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m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p</w:t>
      </w:r>
      <w:r>
        <w:rPr>
          <w:rFonts w:ascii="Arial Narrow" w:eastAsia="Arial Narrow" w:hAnsi="Arial Narrow" w:cs="Arial Narrow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n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w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ra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in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l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ie</w:t>
      </w:r>
      <w:r>
        <w:rPr>
          <w:rFonts w:ascii="Arial Narrow" w:eastAsia="Arial Narrow" w:hAnsi="Arial Narrow" w:cs="Arial Narrow"/>
          <w:sz w:val="24"/>
          <w:szCs w:val="24"/>
        </w:rPr>
        <w:t>u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o</w:t>
      </w:r>
      <w:r>
        <w:rPr>
          <w:rFonts w:ascii="Arial Narrow" w:eastAsia="Arial Narrow" w:hAnsi="Arial Narrow" w:cs="Arial Narrow"/>
          <w:sz w:val="24"/>
          <w:szCs w:val="24"/>
        </w:rPr>
        <w:t>f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th</w:t>
      </w:r>
      <w:r>
        <w:rPr>
          <w:rFonts w:ascii="Arial Narrow" w:eastAsia="Arial Narrow" w:hAnsi="Arial Narrow" w:cs="Arial Narrow"/>
          <w:sz w:val="24"/>
          <w:szCs w:val="24"/>
        </w:rPr>
        <w:t xml:space="preserve">e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m</w:t>
      </w:r>
      <w:r>
        <w:rPr>
          <w:rFonts w:ascii="Arial Narrow" w:eastAsia="Arial Narrow" w:hAnsi="Arial Narrow" w:cs="Arial Narrow"/>
          <w:sz w:val="24"/>
          <w:szCs w:val="24"/>
        </w:rPr>
        <w:t>ispl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ed</w:t>
      </w:r>
      <w:r>
        <w:rPr>
          <w:rFonts w:ascii="Arial Narrow" w:eastAsia="Arial Narrow" w:hAnsi="Arial Narrow" w:cs="Arial Narrow"/>
          <w:sz w:val="24"/>
          <w:szCs w:val="24"/>
        </w:rPr>
        <w:t>/l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st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h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d</w:t>
      </w:r>
      <w:r>
        <w:rPr>
          <w:rFonts w:ascii="Arial Narrow" w:eastAsia="Arial Narrow" w:hAnsi="Arial Narrow" w:cs="Arial Narrow"/>
          <w:sz w:val="24"/>
          <w:szCs w:val="24"/>
        </w:rPr>
        <w:t>iv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nd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/</w:t>
      </w:r>
      <w:r>
        <w:rPr>
          <w:rFonts w:ascii="Arial Narrow" w:eastAsia="Arial Narrow" w:hAnsi="Arial Narrow" w:cs="Arial Narrow"/>
          <w:sz w:val="24"/>
          <w:szCs w:val="24"/>
        </w:rPr>
        <w:t>re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m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p</w:t>
      </w:r>
      <w:r>
        <w:rPr>
          <w:rFonts w:ascii="Arial Narrow" w:eastAsia="Arial Narrow" w:hAnsi="Arial Narrow" w:cs="Arial Narrow"/>
          <w:sz w:val="24"/>
          <w:szCs w:val="24"/>
        </w:rPr>
        <w:t>ti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n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w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an</w:t>
      </w:r>
      <w:r>
        <w:rPr>
          <w:rFonts w:ascii="Arial Narrow" w:eastAsia="Arial Narrow" w:hAnsi="Arial Narrow" w:cs="Arial Narrow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s</w:t>
      </w:r>
      <w:r>
        <w:rPr>
          <w:rFonts w:ascii="Arial Narrow" w:eastAsia="Arial Narrow" w:hAnsi="Arial Narrow" w:cs="Arial Narrow"/>
          <w:sz w:val="24"/>
          <w:szCs w:val="24"/>
        </w:rPr>
        <w:t>.</w:t>
      </w:r>
    </w:p>
    <w:p w:rsidR="00273C97" w:rsidRDefault="00273C97">
      <w:pPr>
        <w:spacing w:before="14" w:line="260" w:lineRule="exact"/>
        <w:rPr>
          <w:sz w:val="26"/>
          <w:szCs w:val="26"/>
        </w:rPr>
      </w:pPr>
    </w:p>
    <w:p w:rsidR="00273C97" w:rsidRDefault="00EC0967">
      <w:pPr>
        <w:ind w:left="140" w:right="844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/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W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en</w:t>
      </w:r>
      <w:r>
        <w:rPr>
          <w:rFonts w:ascii="Arial Narrow" w:eastAsia="Arial Narrow" w:hAnsi="Arial Narrow" w:cs="Arial Narrow"/>
          <w:sz w:val="24"/>
          <w:szCs w:val="24"/>
        </w:rPr>
        <w:t>c</w:t>
      </w:r>
      <w:r>
        <w:rPr>
          <w:rFonts w:ascii="Arial Narrow" w:eastAsia="Arial Narrow" w:hAnsi="Arial Narrow" w:cs="Arial Narrow"/>
          <w:spacing w:val="-3"/>
          <w:sz w:val="24"/>
          <w:szCs w:val="24"/>
        </w:rPr>
        <w:t>l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se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h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rew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i</w:t>
      </w:r>
      <w:r>
        <w:rPr>
          <w:rFonts w:ascii="Arial Narrow" w:eastAsia="Arial Narrow" w:hAnsi="Arial Narrow" w:cs="Arial Narrow"/>
          <w:sz w:val="24"/>
          <w:szCs w:val="24"/>
        </w:rPr>
        <w:t>th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n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n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m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 xml:space="preserve">ity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b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m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ifying</w:t>
      </w:r>
      <w:r>
        <w:rPr>
          <w:rFonts w:ascii="Arial Narrow" w:eastAsia="Arial Narrow" w:hAnsi="Arial Narrow" w:cs="Arial Narrow"/>
          <w:spacing w:val="-3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y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u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f</w:t>
      </w:r>
      <w:r>
        <w:rPr>
          <w:rFonts w:ascii="Arial Narrow" w:eastAsia="Arial Narrow" w:hAnsi="Arial Narrow" w:cs="Arial Narrow"/>
          <w:sz w:val="24"/>
          <w:szCs w:val="24"/>
        </w:rPr>
        <w:t>rom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an</w:t>
      </w:r>
      <w:r>
        <w:rPr>
          <w:rFonts w:ascii="Arial Narrow" w:eastAsia="Arial Narrow" w:hAnsi="Arial Narrow" w:cs="Arial Narrow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g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inst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ll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cl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m</w:t>
      </w:r>
      <w:r>
        <w:rPr>
          <w:rFonts w:ascii="Arial Narrow" w:eastAsia="Arial Narrow" w:hAnsi="Arial Narrow" w:cs="Arial Narrow"/>
          <w:sz w:val="24"/>
          <w:szCs w:val="24"/>
        </w:rPr>
        <w:t xml:space="preserve">s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an</w:t>
      </w:r>
      <w:r>
        <w:rPr>
          <w:rFonts w:ascii="Arial Narrow" w:eastAsia="Arial Narrow" w:hAnsi="Arial Narrow" w:cs="Arial Narrow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cti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on</w:t>
      </w:r>
      <w:r>
        <w:rPr>
          <w:rFonts w:ascii="Arial Narrow" w:eastAsia="Arial Narrow" w:hAnsi="Arial Narrow" w:cs="Arial Narrow"/>
          <w:sz w:val="24"/>
          <w:szCs w:val="24"/>
        </w:rPr>
        <w:t>s which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 xml:space="preserve">may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i</w:t>
      </w:r>
      <w:r>
        <w:rPr>
          <w:rFonts w:ascii="Arial Narrow" w:eastAsia="Arial Narrow" w:hAnsi="Arial Narrow" w:cs="Arial Narrow"/>
          <w:sz w:val="24"/>
          <w:szCs w:val="24"/>
        </w:rPr>
        <w:t>se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b</w:t>
      </w:r>
      <w:r>
        <w:rPr>
          <w:rFonts w:ascii="Arial Narrow" w:eastAsia="Arial Narrow" w:hAnsi="Arial Narrow" w:cs="Arial Narrow"/>
          <w:sz w:val="24"/>
          <w:szCs w:val="24"/>
        </w:rPr>
        <w:t>y y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o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u</w:t>
      </w:r>
      <w:r>
        <w:rPr>
          <w:rFonts w:ascii="Arial Narrow" w:eastAsia="Arial Narrow" w:hAnsi="Arial Narrow" w:cs="Arial Narrow"/>
          <w:sz w:val="24"/>
          <w:szCs w:val="24"/>
        </w:rPr>
        <w:t>r issuing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</w:t>
      </w:r>
      <w:r>
        <w:rPr>
          <w:rFonts w:ascii="Arial Narrow" w:eastAsia="Arial Narrow" w:hAnsi="Arial Narrow" w:cs="Arial Narrow"/>
          <w:sz w:val="24"/>
          <w:szCs w:val="24"/>
        </w:rPr>
        <w:t>iv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n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</w:t>
      </w:r>
      <w:r>
        <w:rPr>
          <w:rFonts w:ascii="Arial Narrow" w:eastAsia="Arial Narrow" w:hAnsi="Arial Narrow" w:cs="Arial Narrow"/>
          <w:sz w:val="24"/>
          <w:szCs w:val="24"/>
        </w:rPr>
        <w:t>/r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m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p</w:t>
      </w:r>
      <w:r>
        <w:rPr>
          <w:rFonts w:ascii="Arial Narrow" w:eastAsia="Arial Narrow" w:hAnsi="Arial Narrow" w:cs="Arial Narrow"/>
          <w:sz w:val="24"/>
          <w:szCs w:val="24"/>
        </w:rPr>
        <w:t>ti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n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proofErr w:type="gramStart"/>
      <w:r>
        <w:rPr>
          <w:rFonts w:ascii="Arial Narrow" w:eastAsia="Arial Narrow" w:hAnsi="Arial Narrow" w:cs="Arial Narrow"/>
          <w:sz w:val="24"/>
          <w:szCs w:val="24"/>
        </w:rPr>
        <w:t>w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an</w:t>
      </w:r>
      <w:r>
        <w:rPr>
          <w:rFonts w:ascii="Arial Narrow" w:eastAsia="Arial Narrow" w:hAnsi="Arial Narrow" w:cs="Arial Narrow"/>
          <w:sz w:val="24"/>
          <w:szCs w:val="24"/>
        </w:rPr>
        <w:t>ts</w:t>
      </w:r>
      <w:proofErr w:type="gramEnd"/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3"/>
          <w:sz w:val="24"/>
          <w:szCs w:val="24"/>
        </w:rPr>
        <w:t>i</w:t>
      </w:r>
      <w:r>
        <w:rPr>
          <w:rFonts w:ascii="Arial Narrow" w:eastAsia="Arial Narrow" w:hAnsi="Arial Narrow" w:cs="Arial Narrow"/>
          <w:sz w:val="24"/>
          <w:szCs w:val="24"/>
        </w:rPr>
        <w:t>n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lieu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f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m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s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p</w:t>
      </w:r>
      <w:r>
        <w:rPr>
          <w:rFonts w:ascii="Arial Narrow" w:eastAsia="Arial Narrow" w:hAnsi="Arial Narrow" w:cs="Arial Narrow"/>
          <w:sz w:val="24"/>
          <w:szCs w:val="24"/>
        </w:rPr>
        <w:t>lac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d</w:t>
      </w:r>
      <w:r>
        <w:rPr>
          <w:rFonts w:ascii="Arial Narrow" w:eastAsia="Arial Narrow" w:hAnsi="Arial Narrow" w:cs="Arial Narrow"/>
          <w:sz w:val="24"/>
          <w:szCs w:val="24"/>
        </w:rPr>
        <w:t>/l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st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</w:t>
      </w:r>
      <w:r>
        <w:rPr>
          <w:rFonts w:ascii="Arial Narrow" w:eastAsia="Arial Narrow" w:hAnsi="Arial Narrow" w:cs="Arial Narrow"/>
          <w:sz w:val="24"/>
          <w:szCs w:val="24"/>
        </w:rPr>
        <w:t xml:space="preserve">e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</w:t>
      </w:r>
      <w:r>
        <w:rPr>
          <w:rFonts w:ascii="Arial Narrow" w:eastAsia="Arial Narrow" w:hAnsi="Arial Narrow" w:cs="Arial Narrow"/>
          <w:sz w:val="24"/>
          <w:szCs w:val="24"/>
        </w:rPr>
        <w:t>iv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n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</w:t>
      </w:r>
      <w:r>
        <w:rPr>
          <w:rFonts w:ascii="Arial Narrow" w:eastAsia="Arial Narrow" w:hAnsi="Arial Narrow" w:cs="Arial Narrow"/>
          <w:sz w:val="24"/>
          <w:szCs w:val="24"/>
        </w:rPr>
        <w:t>/re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m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p</w:t>
      </w:r>
      <w:r>
        <w:rPr>
          <w:rFonts w:ascii="Arial Narrow" w:eastAsia="Arial Narrow" w:hAnsi="Arial Narrow" w:cs="Arial Narrow"/>
          <w:sz w:val="24"/>
          <w:szCs w:val="24"/>
        </w:rPr>
        <w:t>ti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n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w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ts.</w:t>
      </w:r>
    </w:p>
    <w:p w:rsidR="00273C97" w:rsidRDefault="00273C97">
      <w:pPr>
        <w:spacing w:line="200" w:lineRule="exact"/>
      </w:pPr>
    </w:p>
    <w:p w:rsidR="00273C97" w:rsidRDefault="00273C97">
      <w:pPr>
        <w:spacing w:before="19" w:line="260" w:lineRule="exact"/>
        <w:rPr>
          <w:sz w:val="26"/>
          <w:szCs w:val="26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/>
      </w:tblPr>
      <w:tblGrid>
        <w:gridCol w:w="1940"/>
        <w:gridCol w:w="941"/>
        <w:gridCol w:w="1382"/>
        <w:gridCol w:w="1944"/>
        <w:gridCol w:w="1163"/>
      </w:tblGrid>
      <w:tr w:rsidR="00273C97">
        <w:trPr>
          <w:trHeight w:hRule="exact" w:val="1701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</w:tcPr>
          <w:p w:rsidR="00273C97" w:rsidRDefault="00EC0967">
            <w:pPr>
              <w:spacing w:before="70" w:line="479" w:lineRule="auto"/>
              <w:ind w:left="40" w:right="458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Th</w:t>
            </w:r>
            <w:r>
              <w:rPr>
                <w:rFonts w:ascii="Arial Narrow" w:eastAsia="Arial Narrow" w:hAnsi="Arial Narrow" w:cs="Arial Narrow"/>
                <w:spacing w:val="1"/>
                <w:sz w:val="24"/>
                <w:szCs w:val="24"/>
              </w:rPr>
              <w:t>an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k </w:t>
            </w:r>
            <w:r>
              <w:rPr>
                <w:rFonts w:ascii="Arial Narrow" w:eastAsia="Arial Narrow" w:hAnsi="Arial Narrow" w:cs="Arial Narrow"/>
                <w:spacing w:val="-2"/>
                <w:sz w:val="24"/>
                <w:szCs w:val="24"/>
              </w:rPr>
              <w:t>y</w:t>
            </w:r>
            <w:r>
              <w:rPr>
                <w:rFonts w:ascii="Arial Narrow" w:eastAsia="Arial Narrow" w:hAnsi="Arial Narrow" w:cs="Arial Narrow"/>
                <w:spacing w:val="1"/>
                <w:sz w:val="24"/>
                <w:szCs w:val="24"/>
              </w:rPr>
              <w:t>ou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, </w:t>
            </w:r>
            <w:r>
              <w:rPr>
                <w:rFonts w:ascii="Arial Narrow" w:eastAsia="Arial Narrow" w:hAnsi="Arial Narrow" w:cs="Arial Narrow"/>
                <w:spacing w:val="1"/>
                <w:sz w:val="24"/>
                <w:szCs w:val="24"/>
              </w:rPr>
              <w:t>You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>rs s</w:t>
            </w:r>
            <w:r>
              <w:rPr>
                <w:rFonts w:ascii="Arial Narrow" w:eastAsia="Arial Narrow" w:hAnsi="Arial Narrow" w:cs="Arial Narrow"/>
                <w:spacing w:val="-1"/>
                <w:sz w:val="24"/>
                <w:szCs w:val="24"/>
              </w:rPr>
              <w:t>i</w:t>
            </w:r>
            <w:r>
              <w:rPr>
                <w:rFonts w:ascii="Arial Narrow" w:eastAsia="Arial Narrow" w:hAnsi="Arial Narrow" w:cs="Arial Narrow"/>
                <w:spacing w:val="1"/>
                <w:sz w:val="24"/>
                <w:szCs w:val="24"/>
              </w:rPr>
              <w:t>n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>c</w:t>
            </w:r>
            <w:r>
              <w:rPr>
                <w:rFonts w:ascii="Arial Narrow" w:eastAsia="Arial Narrow" w:hAnsi="Arial Narrow" w:cs="Arial Narrow"/>
                <w:spacing w:val="1"/>
                <w:sz w:val="24"/>
                <w:szCs w:val="24"/>
              </w:rPr>
              <w:t>e</w:t>
            </w:r>
            <w:r>
              <w:rPr>
                <w:rFonts w:ascii="Arial Narrow" w:eastAsia="Arial Narrow" w:hAnsi="Arial Narrow" w:cs="Arial Narrow"/>
                <w:spacing w:val="-3"/>
                <w:sz w:val="24"/>
                <w:szCs w:val="24"/>
              </w:rPr>
              <w:t>r</w:t>
            </w:r>
            <w:r>
              <w:rPr>
                <w:rFonts w:ascii="Arial Narrow" w:eastAsia="Arial Narrow" w:hAnsi="Arial Narrow" w:cs="Arial Narrow"/>
                <w:spacing w:val="1"/>
                <w:sz w:val="24"/>
                <w:szCs w:val="24"/>
              </w:rPr>
              <w:t>e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>ly,</w:t>
            </w:r>
          </w:p>
        </w:tc>
        <w:tc>
          <w:tcPr>
            <w:tcW w:w="5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73C97" w:rsidRDefault="00273C97"/>
        </w:tc>
      </w:tr>
      <w:tr w:rsidR="00273C97">
        <w:trPr>
          <w:trHeight w:hRule="exact" w:val="945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</w:tcPr>
          <w:p w:rsidR="00273C97" w:rsidRDefault="00B74E41">
            <w:pPr>
              <w:spacing w:before="21"/>
              <w:ind w:left="40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noProof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4" type="#_x0000_t32" style="position:absolute;left:0;text-align:left;margin-left:.6pt;margin-top:-.5pt;width:56.15pt;height:0;z-index:251659264;mso-position-horizontal-relative:text;mso-position-vertical-relative:text" o:connectortype="straight"/>
              </w:pict>
            </w:r>
            <w:r w:rsidR="00EC0967">
              <w:rPr>
                <w:rFonts w:ascii="Arial Narrow" w:eastAsia="Arial Narrow" w:hAnsi="Arial Narrow" w:cs="Arial Narrow"/>
                <w:sz w:val="24"/>
                <w:szCs w:val="24"/>
              </w:rPr>
              <w:t>Fi</w:t>
            </w:r>
            <w:r w:rsidR="00EC0967">
              <w:rPr>
                <w:rFonts w:ascii="Arial Narrow" w:eastAsia="Arial Narrow" w:hAnsi="Arial Narrow" w:cs="Arial Narrow"/>
                <w:spacing w:val="-1"/>
                <w:sz w:val="24"/>
                <w:szCs w:val="24"/>
              </w:rPr>
              <w:t>r</w:t>
            </w:r>
            <w:r w:rsidR="00EC0967">
              <w:rPr>
                <w:rFonts w:ascii="Arial Narrow" w:eastAsia="Arial Narrow" w:hAnsi="Arial Narrow" w:cs="Arial Narrow"/>
                <w:sz w:val="24"/>
                <w:szCs w:val="24"/>
              </w:rPr>
              <w:t>st</w:t>
            </w:r>
            <w:r w:rsidR="00EC0967">
              <w:rPr>
                <w:rFonts w:ascii="Arial Narrow" w:eastAsia="Arial Narrow" w:hAnsi="Arial Narrow" w:cs="Arial Narrow"/>
                <w:spacing w:val="1"/>
                <w:sz w:val="24"/>
                <w:szCs w:val="24"/>
              </w:rPr>
              <w:t xml:space="preserve"> </w:t>
            </w:r>
            <w:r w:rsidR="00EC0967">
              <w:rPr>
                <w:rFonts w:ascii="Arial Narrow" w:eastAsia="Arial Narrow" w:hAnsi="Arial Narrow" w:cs="Arial Narrow"/>
                <w:sz w:val="24"/>
                <w:szCs w:val="24"/>
              </w:rPr>
              <w:t>Hol</w:t>
            </w:r>
            <w:r w:rsidR="00EC0967">
              <w:rPr>
                <w:rFonts w:ascii="Arial Narrow" w:eastAsia="Arial Narrow" w:hAnsi="Arial Narrow" w:cs="Arial Narrow"/>
                <w:spacing w:val="1"/>
                <w:sz w:val="24"/>
                <w:szCs w:val="24"/>
              </w:rPr>
              <w:t>de</w:t>
            </w:r>
            <w:r w:rsidR="00EC0967">
              <w:rPr>
                <w:rFonts w:ascii="Arial Narrow" w:eastAsia="Arial Narrow" w:hAnsi="Arial Narrow" w:cs="Arial Narrow"/>
                <w:sz w:val="24"/>
                <w:szCs w:val="24"/>
              </w:rPr>
              <w:t>r</w:t>
            </w:r>
          </w:p>
          <w:p w:rsidR="00273C97" w:rsidRDefault="00273C97">
            <w:pPr>
              <w:spacing w:before="19" w:line="260" w:lineRule="exact"/>
              <w:rPr>
                <w:sz w:val="26"/>
                <w:szCs w:val="26"/>
              </w:rPr>
            </w:pPr>
          </w:p>
          <w:p w:rsidR="00273C97" w:rsidRDefault="00273C97">
            <w:pPr>
              <w:ind w:left="40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273C97" w:rsidRDefault="00273C97"/>
        </w:tc>
        <w:tc>
          <w:tcPr>
            <w:tcW w:w="1382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273C97" w:rsidRDefault="00EC0967">
            <w:pPr>
              <w:spacing w:before="15"/>
              <w:ind w:left="40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pacing w:val="1"/>
                <w:sz w:val="24"/>
                <w:szCs w:val="24"/>
              </w:rPr>
              <w:t>Se</w:t>
            </w:r>
            <w:r>
              <w:rPr>
                <w:rFonts w:ascii="Arial Narrow" w:eastAsia="Arial Narrow" w:hAnsi="Arial Narrow" w:cs="Arial Narrow"/>
                <w:spacing w:val="-2"/>
                <w:sz w:val="24"/>
                <w:szCs w:val="24"/>
              </w:rPr>
              <w:t>c</w:t>
            </w:r>
            <w:r>
              <w:rPr>
                <w:rFonts w:ascii="Arial Narrow" w:eastAsia="Arial Narrow" w:hAnsi="Arial Narrow" w:cs="Arial Narrow"/>
                <w:spacing w:val="1"/>
                <w:sz w:val="24"/>
                <w:szCs w:val="24"/>
              </w:rPr>
              <w:t>on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>d</w:t>
            </w:r>
            <w:r>
              <w:rPr>
                <w:rFonts w:ascii="Arial Narrow" w:eastAsia="Arial Narrow" w:hAnsi="Arial Narrow" w:cs="Arial Narrow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>H</w:t>
            </w:r>
            <w:r>
              <w:rPr>
                <w:rFonts w:ascii="Arial Narrow" w:eastAsia="Arial Narrow" w:hAnsi="Arial Narrow" w:cs="Arial Narrow"/>
                <w:spacing w:val="1"/>
                <w:sz w:val="24"/>
                <w:szCs w:val="24"/>
              </w:rPr>
              <w:t>o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>ld</w:t>
            </w:r>
            <w:r>
              <w:rPr>
                <w:rFonts w:ascii="Arial Narrow" w:eastAsia="Arial Narrow" w:hAnsi="Arial Narrow" w:cs="Arial Narrow"/>
                <w:spacing w:val="1"/>
                <w:sz w:val="24"/>
                <w:szCs w:val="24"/>
              </w:rPr>
              <w:t>e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>r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</w:tcPr>
          <w:p w:rsidR="00273C97" w:rsidRDefault="00273C97"/>
        </w:tc>
        <w:tc>
          <w:tcPr>
            <w:tcW w:w="1163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273C97" w:rsidRDefault="00EC0967">
            <w:pPr>
              <w:spacing w:before="15"/>
              <w:ind w:left="40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Third</w:t>
            </w:r>
            <w:r>
              <w:rPr>
                <w:rFonts w:ascii="Arial Narrow" w:eastAsia="Arial Narrow" w:hAnsi="Arial Narrow" w:cs="Arial Narrow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>Hol</w:t>
            </w:r>
            <w:r>
              <w:rPr>
                <w:rFonts w:ascii="Arial Narrow" w:eastAsia="Arial Narrow" w:hAnsi="Arial Narrow" w:cs="Arial Narrow"/>
                <w:spacing w:val="-1"/>
                <w:sz w:val="24"/>
                <w:szCs w:val="24"/>
              </w:rPr>
              <w:t>d</w:t>
            </w:r>
            <w:r>
              <w:rPr>
                <w:rFonts w:ascii="Arial Narrow" w:eastAsia="Arial Narrow" w:hAnsi="Arial Narrow" w:cs="Arial Narrow"/>
                <w:spacing w:val="1"/>
                <w:sz w:val="24"/>
                <w:szCs w:val="24"/>
              </w:rPr>
              <w:t>e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>r</w:t>
            </w:r>
          </w:p>
        </w:tc>
      </w:tr>
    </w:tbl>
    <w:p w:rsidR="00EC0967" w:rsidRDefault="00EC0967"/>
    <w:sectPr w:rsidR="00EC0967" w:rsidSect="00273C97">
      <w:type w:val="continuous"/>
      <w:pgSz w:w="12240" w:h="15840"/>
      <w:pgMar w:top="1340" w:right="134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187AD3"/>
    <w:multiLevelType w:val="multilevel"/>
    <w:tmpl w:val="42146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73C97"/>
    <w:rsid w:val="00273C97"/>
    <w:rsid w:val="00B74E41"/>
    <w:rsid w:val="00EC09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3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Paresh Madani</cp:lastModifiedBy>
  <cp:revision>2</cp:revision>
  <dcterms:created xsi:type="dcterms:W3CDTF">2017-03-16T15:27:00Z</dcterms:created>
  <dcterms:modified xsi:type="dcterms:W3CDTF">2017-03-16T15:32:00Z</dcterms:modified>
</cp:coreProperties>
</file>